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5C0" w:rsidRDefault="009F05C0" w:rsidP="00AD4524">
      <w:pPr>
        <w:rPr>
          <w:rFonts w:ascii="Times New Roman" w:hAnsi="Times New Roman"/>
          <w:b/>
          <w:sz w:val="28"/>
          <w:szCs w:val="28"/>
        </w:rPr>
      </w:pPr>
    </w:p>
    <w:p w:rsidR="00D057D4" w:rsidRDefault="00D057D4" w:rsidP="004B077A">
      <w:pPr>
        <w:ind w:left="708"/>
        <w:jc w:val="center"/>
        <w:rPr>
          <w:rFonts w:ascii="Georgia" w:hAnsi="Georgia"/>
          <w:b/>
          <w:i/>
          <w:color w:val="FF0000"/>
          <w:sz w:val="28"/>
          <w:szCs w:val="28"/>
        </w:rPr>
      </w:pPr>
    </w:p>
    <w:p w:rsidR="00D057D4" w:rsidRDefault="00D057D4" w:rsidP="004B077A">
      <w:pPr>
        <w:ind w:left="708"/>
        <w:jc w:val="center"/>
        <w:rPr>
          <w:rFonts w:ascii="Georgia" w:hAnsi="Georgia"/>
          <w:b/>
          <w:i/>
          <w:color w:val="FF0000"/>
          <w:sz w:val="28"/>
          <w:szCs w:val="28"/>
        </w:rPr>
      </w:pPr>
    </w:p>
    <w:p w:rsidR="00D057D4" w:rsidRDefault="00D057D4" w:rsidP="00D057D4">
      <w:pPr>
        <w:ind w:left="708"/>
        <w:jc w:val="right"/>
        <w:rPr>
          <w:rFonts w:ascii="Georgia" w:hAnsi="Georgia"/>
          <w:b/>
          <w:i/>
          <w:color w:val="FF0000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3233B188" wp14:editId="042E8268">
            <wp:extent cx="3549650" cy="13627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7D4" w:rsidRDefault="00D057D4" w:rsidP="004B077A">
      <w:pPr>
        <w:ind w:left="708"/>
        <w:jc w:val="center"/>
        <w:rPr>
          <w:rFonts w:ascii="Georgia" w:hAnsi="Georgia"/>
          <w:b/>
          <w:i/>
          <w:color w:val="FF0000"/>
          <w:sz w:val="28"/>
          <w:szCs w:val="28"/>
        </w:rPr>
      </w:pPr>
    </w:p>
    <w:p w:rsidR="004B077A" w:rsidRPr="009A021A" w:rsidRDefault="004B077A" w:rsidP="004B077A">
      <w:pPr>
        <w:ind w:left="708"/>
        <w:jc w:val="center"/>
        <w:rPr>
          <w:rFonts w:ascii="Georgia" w:hAnsi="Georgia"/>
          <w:b/>
          <w:i/>
          <w:color w:val="FF0000"/>
          <w:sz w:val="28"/>
          <w:szCs w:val="28"/>
        </w:rPr>
      </w:pPr>
      <w:r w:rsidRPr="009A021A">
        <w:rPr>
          <w:rFonts w:ascii="Georgia" w:hAnsi="Georgia"/>
          <w:b/>
          <w:i/>
          <w:color w:val="FF0000"/>
          <w:sz w:val="28"/>
          <w:szCs w:val="28"/>
        </w:rPr>
        <w:t>Перечень инновационных проектов,</w:t>
      </w:r>
    </w:p>
    <w:p w:rsidR="00C62402" w:rsidRPr="009A021A" w:rsidRDefault="004B077A" w:rsidP="004B077A">
      <w:pPr>
        <w:ind w:left="708"/>
        <w:jc w:val="center"/>
        <w:rPr>
          <w:rFonts w:ascii="Georgia" w:hAnsi="Georgia"/>
          <w:b/>
          <w:i/>
          <w:color w:val="FF0000"/>
          <w:sz w:val="28"/>
          <w:szCs w:val="28"/>
        </w:rPr>
      </w:pPr>
      <w:r w:rsidRPr="009A021A">
        <w:rPr>
          <w:rFonts w:ascii="Georgia" w:hAnsi="Georgia"/>
          <w:b/>
          <w:i/>
          <w:color w:val="FF0000"/>
          <w:sz w:val="28"/>
          <w:szCs w:val="28"/>
        </w:rPr>
        <w:t>реализуемых на базе МБУ ДО «</w:t>
      </w:r>
      <w:r w:rsidR="009A021A">
        <w:rPr>
          <w:rFonts w:ascii="Georgia" w:hAnsi="Georgia"/>
          <w:b/>
          <w:i/>
          <w:color w:val="FF0000"/>
          <w:sz w:val="28"/>
          <w:szCs w:val="28"/>
        </w:rPr>
        <w:t>ЦДТ «Танкодром</w:t>
      </w:r>
      <w:r w:rsidRPr="009A021A">
        <w:rPr>
          <w:rFonts w:ascii="Georgia" w:hAnsi="Georgia"/>
          <w:b/>
          <w:i/>
          <w:color w:val="FF0000"/>
          <w:sz w:val="28"/>
          <w:szCs w:val="28"/>
        </w:rPr>
        <w:t>» за последние три года</w:t>
      </w:r>
    </w:p>
    <w:tbl>
      <w:tblPr>
        <w:tblStyle w:val="a6"/>
        <w:tblW w:w="15304" w:type="dxa"/>
        <w:tblLook w:val="04A0" w:firstRow="1" w:lastRow="0" w:firstColumn="1" w:lastColumn="0" w:noHBand="0" w:noVBand="1"/>
      </w:tblPr>
      <w:tblGrid>
        <w:gridCol w:w="633"/>
        <w:gridCol w:w="2434"/>
        <w:gridCol w:w="1944"/>
        <w:gridCol w:w="2245"/>
        <w:gridCol w:w="1590"/>
        <w:gridCol w:w="6458"/>
      </w:tblGrid>
      <w:tr w:rsidR="001B0301" w:rsidRPr="00D376A6" w:rsidTr="00D376A6">
        <w:tc>
          <w:tcPr>
            <w:tcW w:w="633" w:type="dxa"/>
          </w:tcPr>
          <w:p w:rsidR="00BD15B6" w:rsidRPr="00D376A6" w:rsidRDefault="00BD15B6" w:rsidP="00BD15B6">
            <w:pPr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34" w:type="dxa"/>
          </w:tcPr>
          <w:p w:rsidR="00BD15B6" w:rsidRPr="00D376A6" w:rsidRDefault="00BD15B6" w:rsidP="00BD15B6">
            <w:pPr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1944" w:type="dxa"/>
          </w:tcPr>
          <w:p w:rsidR="00BD15B6" w:rsidRPr="00D376A6" w:rsidRDefault="002800E4" w:rsidP="00BD15B6">
            <w:pPr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У</w:t>
            </w:r>
            <w:r w:rsidR="005A3EF7" w:rsidRPr="00D376A6">
              <w:rPr>
                <w:rFonts w:ascii="Times New Roman" w:hAnsi="Times New Roman" w:cs="Times New Roman"/>
              </w:rPr>
              <w:t>ровень</w:t>
            </w:r>
          </w:p>
        </w:tc>
        <w:tc>
          <w:tcPr>
            <w:tcW w:w="2245" w:type="dxa"/>
          </w:tcPr>
          <w:p w:rsidR="00D057D4" w:rsidRPr="00D376A6" w:rsidRDefault="005A3EF7" w:rsidP="00BD15B6">
            <w:pPr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Направленность</w:t>
            </w:r>
            <w:r w:rsidR="00D057D4" w:rsidRPr="00D376A6">
              <w:rPr>
                <w:rFonts w:ascii="Times New Roman" w:hAnsi="Times New Roman" w:cs="Times New Roman"/>
              </w:rPr>
              <w:t>/ на кого рассчитан проект (программа)</w:t>
            </w:r>
          </w:p>
        </w:tc>
        <w:tc>
          <w:tcPr>
            <w:tcW w:w="1590" w:type="dxa"/>
          </w:tcPr>
          <w:p w:rsidR="00BD15B6" w:rsidRPr="00D376A6" w:rsidRDefault="005A3EF7" w:rsidP="00BD15B6">
            <w:pPr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6458" w:type="dxa"/>
          </w:tcPr>
          <w:p w:rsidR="00BD15B6" w:rsidRPr="00D376A6" w:rsidRDefault="005A3EF7" w:rsidP="00BD15B6">
            <w:pPr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Цели и задачи</w:t>
            </w:r>
          </w:p>
        </w:tc>
      </w:tr>
      <w:tr w:rsidR="001B0301" w:rsidRPr="00D376A6" w:rsidTr="00D376A6">
        <w:tc>
          <w:tcPr>
            <w:tcW w:w="633" w:type="dxa"/>
          </w:tcPr>
          <w:p w:rsidR="00BD15B6" w:rsidRPr="00D376A6" w:rsidRDefault="00AA73A5" w:rsidP="009A021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1..</w:t>
            </w:r>
          </w:p>
        </w:tc>
        <w:tc>
          <w:tcPr>
            <w:tcW w:w="2434" w:type="dxa"/>
          </w:tcPr>
          <w:p w:rsidR="009A021A" w:rsidRPr="00D376A6" w:rsidRDefault="009A021A" w:rsidP="009A021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  <w:bCs/>
                <w:color w:val="000000"/>
              </w:rPr>
              <w:t xml:space="preserve"> Проект «ПРОФИЛАКТИКА ДЕТСКОГО ДОРОЖНО — </w:t>
            </w:r>
            <w:proofErr w:type="gramStart"/>
            <w:r w:rsidRPr="00D376A6">
              <w:rPr>
                <w:rFonts w:ascii="Times New Roman" w:hAnsi="Times New Roman" w:cs="Times New Roman"/>
                <w:bCs/>
                <w:color w:val="000000"/>
              </w:rPr>
              <w:t>ТРАНПОРТНОГО  ТРАВМАТИЗМА</w:t>
            </w:r>
            <w:proofErr w:type="gramEnd"/>
            <w:r w:rsidRPr="00D376A6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  <w:p w:rsidR="00BD15B6" w:rsidRPr="00D376A6" w:rsidRDefault="00BD15B6" w:rsidP="009A021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9A021A" w:rsidRPr="00D376A6" w:rsidRDefault="000D03B7" w:rsidP="009A021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ОУ</w:t>
            </w:r>
          </w:p>
          <w:p w:rsidR="009A021A" w:rsidRPr="00D376A6" w:rsidRDefault="009A021A" w:rsidP="009A021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 xml:space="preserve">(решение методического совета от </w:t>
            </w:r>
            <w:proofErr w:type="gramStart"/>
            <w:r w:rsidRPr="00D376A6">
              <w:rPr>
                <w:rFonts w:ascii="Times New Roman" w:hAnsi="Times New Roman" w:cs="Times New Roman"/>
              </w:rPr>
              <w:t>11.09.2017  №</w:t>
            </w:r>
            <w:proofErr w:type="gramEnd"/>
            <w:r w:rsidRPr="00D376A6">
              <w:rPr>
                <w:rFonts w:ascii="Times New Roman" w:hAnsi="Times New Roman" w:cs="Times New Roman"/>
              </w:rPr>
              <w:t xml:space="preserve"> 1)</w:t>
            </w:r>
          </w:p>
          <w:p w:rsidR="00BD15B6" w:rsidRPr="00D376A6" w:rsidRDefault="00BD15B6" w:rsidP="009A021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BD15B6" w:rsidRPr="00D376A6" w:rsidRDefault="00C6580D" w:rsidP="009A021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Все направленности</w:t>
            </w:r>
            <w:r w:rsidR="00D057D4" w:rsidRPr="00D376A6">
              <w:rPr>
                <w:rFonts w:ascii="Times New Roman" w:hAnsi="Times New Roman" w:cs="Times New Roman"/>
              </w:rPr>
              <w:t xml:space="preserve"> / учащиеся</w:t>
            </w:r>
          </w:p>
        </w:tc>
        <w:tc>
          <w:tcPr>
            <w:tcW w:w="1590" w:type="dxa"/>
          </w:tcPr>
          <w:p w:rsidR="00BD15B6" w:rsidRPr="00D376A6" w:rsidRDefault="00364A7E" w:rsidP="009A021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2017-2020</w:t>
            </w:r>
          </w:p>
        </w:tc>
        <w:tc>
          <w:tcPr>
            <w:tcW w:w="6458" w:type="dxa"/>
          </w:tcPr>
          <w:p w:rsidR="000D03B7" w:rsidRPr="00D376A6" w:rsidRDefault="006E7A35" w:rsidP="009A021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 xml:space="preserve">Цель: </w:t>
            </w:r>
          </w:p>
          <w:p w:rsidR="009A021A" w:rsidRPr="00D376A6" w:rsidRDefault="009A021A" w:rsidP="009A021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 xml:space="preserve">повышение эффективности педагогической профилактики детского дорожно-транспортного травматизма посредством методического обоснования и систематизации деятельности МБУДО «ЦДТ Танкодром», а также консолидация деятельности всех субъектов, ответственных за безопасность детей на дорогах города. </w:t>
            </w:r>
          </w:p>
          <w:p w:rsidR="009A021A" w:rsidRPr="00D376A6" w:rsidRDefault="009A021A" w:rsidP="009A021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Вовлечь старшеклассников в работу по профилактике снижения случаев детского травматизма в результате ДТП.</w:t>
            </w:r>
          </w:p>
          <w:p w:rsidR="00BD15B6" w:rsidRPr="00D376A6" w:rsidRDefault="00BD15B6" w:rsidP="009A021A">
            <w:pPr>
              <w:pStyle w:val="a9"/>
              <w:rPr>
                <w:rFonts w:ascii="Times New Roman" w:hAnsi="Times New Roman" w:cs="Times New Roman"/>
              </w:rPr>
            </w:pPr>
          </w:p>
          <w:p w:rsidR="005B7EBD" w:rsidRPr="00D376A6" w:rsidRDefault="005B7EBD" w:rsidP="009A021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Задачи:</w:t>
            </w:r>
          </w:p>
          <w:p w:rsidR="009A021A" w:rsidRPr="00D376A6" w:rsidRDefault="009A021A" w:rsidP="009A021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 xml:space="preserve">снижение, исключение травматизма в результате </w:t>
            </w:r>
            <w:proofErr w:type="gramStart"/>
            <w:r w:rsidRPr="00D376A6">
              <w:rPr>
                <w:rFonts w:ascii="Times New Roman" w:hAnsi="Times New Roman" w:cs="Times New Roman"/>
              </w:rPr>
              <w:t>ДТП ;</w:t>
            </w:r>
            <w:proofErr w:type="gramEnd"/>
          </w:p>
          <w:p w:rsidR="009A021A" w:rsidRPr="00D376A6" w:rsidRDefault="009A021A" w:rsidP="009A021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повысить уровень знаний учащихся по ПДД;</w:t>
            </w:r>
          </w:p>
          <w:p w:rsidR="009A021A" w:rsidRPr="00D376A6" w:rsidRDefault="009A021A" w:rsidP="009A021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привитие ученикам младших классов навыков здорового образа жизни, формирование у них потребности в инстинкте самосохранения;</w:t>
            </w:r>
          </w:p>
          <w:p w:rsidR="009A021A" w:rsidRPr="00D376A6" w:rsidRDefault="009A021A" w:rsidP="009A021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повысить грамотность родителей по привитию у детей навыков безопасного поведения на улице;</w:t>
            </w:r>
          </w:p>
          <w:p w:rsidR="009A021A" w:rsidRPr="00D376A6" w:rsidRDefault="009A021A" w:rsidP="009A021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создание условий для приобретения старшеклассниками позитивного, социального опыта через участие в проекте;</w:t>
            </w:r>
          </w:p>
          <w:p w:rsidR="009A021A" w:rsidRPr="00D376A6" w:rsidRDefault="009A021A" w:rsidP="009A021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lastRenderedPageBreak/>
              <w:t xml:space="preserve">создание условий для формирования и развития социальных компетентностей: ответственность, организованность, взаимовыручка у старшеклассников </w:t>
            </w:r>
          </w:p>
          <w:p w:rsidR="00596644" w:rsidRPr="00D376A6" w:rsidRDefault="009A021A" w:rsidP="009A021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улучшить работу МБУДО «ЦДТ Танкодром» по профилактике ДТП с участием детей.</w:t>
            </w:r>
          </w:p>
        </w:tc>
      </w:tr>
      <w:tr w:rsidR="000D03B7" w:rsidRPr="00D376A6" w:rsidTr="00D376A6">
        <w:tc>
          <w:tcPr>
            <w:tcW w:w="633" w:type="dxa"/>
          </w:tcPr>
          <w:p w:rsidR="000D03B7" w:rsidRPr="00D376A6" w:rsidRDefault="00C5184A" w:rsidP="000D03B7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434" w:type="dxa"/>
          </w:tcPr>
          <w:p w:rsidR="000D03B7" w:rsidRPr="00D376A6" w:rsidRDefault="000D03B7" w:rsidP="000D03B7">
            <w:pPr>
              <w:autoSpaceDE w:val="0"/>
              <w:snapToGrid w:val="0"/>
              <w:ind w:left="2" w:right="2"/>
              <w:rPr>
                <w:rFonts w:ascii="Times New Roman" w:hAnsi="Times New Roman" w:cs="Times New Roman"/>
                <w:bCs/>
                <w:color w:val="000000"/>
              </w:rPr>
            </w:pPr>
            <w:r w:rsidRPr="00D376A6">
              <w:rPr>
                <w:rFonts w:ascii="Times New Roman" w:hAnsi="Times New Roman" w:cs="Times New Roman"/>
                <w:color w:val="000000"/>
              </w:rPr>
              <w:t xml:space="preserve">Проект </w:t>
            </w:r>
            <w:r w:rsidRPr="00D376A6">
              <w:rPr>
                <w:rFonts w:ascii="Times New Roman" w:hAnsi="Times New Roman" w:cs="Times New Roman"/>
                <w:color w:val="000000"/>
              </w:rPr>
              <w:t xml:space="preserve">«Здоровым быть – здорово!» </w:t>
            </w:r>
          </w:p>
        </w:tc>
        <w:tc>
          <w:tcPr>
            <w:tcW w:w="1944" w:type="dxa"/>
          </w:tcPr>
          <w:p w:rsidR="000D03B7" w:rsidRPr="00D376A6" w:rsidRDefault="000D03B7" w:rsidP="000D03B7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ОУ</w:t>
            </w:r>
          </w:p>
          <w:p w:rsidR="000D03B7" w:rsidRPr="00D376A6" w:rsidRDefault="000D03B7" w:rsidP="000D03B7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 xml:space="preserve">(решение методического совета от </w:t>
            </w:r>
            <w:proofErr w:type="gramStart"/>
            <w:r w:rsidRPr="00D376A6">
              <w:rPr>
                <w:rFonts w:ascii="Times New Roman" w:hAnsi="Times New Roman" w:cs="Times New Roman"/>
              </w:rPr>
              <w:t>11.09.2017  №</w:t>
            </w:r>
            <w:proofErr w:type="gramEnd"/>
            <w:r w:rsidRPr="00D376A6">
              <w:rPr>
                <w:rFonts w:ascii="Times New Roman" w:hAnsi="Times New Roman" w:cs="Times New Roman"/>
              </w:rPr>
              <w:t xml:space="preserve"> 1)</w:t>
            </w:r>
          </w:p>
          <w:p w:rsidR="000D03B7" w:rsidRPr="00D376A6" w:rsidRDefault="000D03B7" w:rsidP="000D03B7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0D03B7" w:rsidRPr="00D376A6" w:rsidRDefault="000D03B7" w:rsidP="000D03B7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Все направленности</w:t>
            </w:r>
            <w:r w:rsidR="00D057D4" w:rsidRPr="00D376A6">
              <w:rPr>
                <w:rFonts w:ascii="Times New Roman" w:hAnsi="Times New Roman" w:cs="Times New Roman"/>
              </w:rPr>
              <w:t xml:space="preserve"> /  </w:t>
            </w:r>
            <w:r w:rsidR="00D057D4" w:rsidRPr="00D376A6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1590" w:type="dxa"/>
          </w:tcPr>
          <w:p w:rsidR="000D03B7" w:rsidRPr="00D376A6" w:rsidRDefault="000D03B7" w:rsidP="00D057D4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2017-2020</w:t>
            </w:r>
            <w:r w:rsidR="00D057D4" w:rsidRPr="00D376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58" w:type="dxa"/>
          </w:tcPr>
          <w:p w:rsidR="000D03B7" w:rsidRPr="00D376A6" w:rsidRDefault="000D03B7" w:rsidP="000D03B7">
            <w:pPr>
              <w:snapToGrid w:val="0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  <w:bCs/>
                <w:color w:val="000000"/>
              </w:rPr>
              <w:t xml:space="preserve">ЦЕЛЬ: </w:t>
            </w:r>
          </w:p>
          <w:p w:rsidR="000D03B7" w:rsidRPr="00D376A6" w:rsidRDefault="000D03B7" w:rsidP="000D03B7">
            <w:pPr>
              <w:ind w:firstLine="495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  <w:color w:val="000000"/>
              </w:rPr>
              <w:t>Разработка и реализация комплексной системы мероприятий, направленных на обучение сохранению, укреплению, формированию здорового образа жизни педагогов и обучающихся. Создание педагогической и социальной среды, способствующей положительной мотивации педагогов, родителей и детей.</w:t>
            </w:r>
          </w:p>
          <w:p w:rsidR="000D03B7" w:rsidRPr="00D376A6" w:rsidRDefault="000D03B7" w:rsidP="000D03B7">
            <w:pPr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  <w:bCs/>
                <w:color w:val="000000"/>
              </w:rPr>
              <w:t>ЗАДАЧИ:</w:t>
            </w:r>
          </w:p>
          <w:p w:rsidR="000D03B7" w:rsidRPr="00D376A6" w:rsidRDefault="000D03B7" w:rsidP="000D03B7">
            <w:pPr>
              <w:widowControl w:val="0"/>
              <w:numPr>
                <w:ilvl w:val="0"/>
                <w:numId w:val="11"/>
              </w:numPr>
              <w:suppressAutoHyphens/>
              <w:ind w:left="284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  <w:color w:val="000000"/>
              </w:rPr>
              <w:t>формирование культуры здорового образа жизни;</w:t>
            </w:r>
          </w:p>
          <w:p w:rsidR="000D03B7" w:rsidRPr="00D376A6" w:rsidRDefault="000D03B7" w:rsidP="000D03B7">
            <w:pPr>
              <w:widowControl w:val="0"/>
              <w:numPr>
                <w:ilvl w:val="0"/>
                <w:numId w:val="11"/>
              </w:numPr>
              <w:suppressAutoHyphens/>
              <w:ind w:left="284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  <w:color w:val="000000"/>
              </w:rPr>
              <w:t>формирование жизненно важных навыков;</w:t>
            </w:r>
          </w:p>
          <w:p w:rsidR="000D03B7" w:rsidRPr="00D376A6" w:rsidRDefault="000D03B7" w:rsidP="000D03B7">
            <w:pPr>
              <w:widowControl w:val="0"/>
              <w:numPr>
                <w:ilvl w:val="0"/>
                <w:numId w:val="11"/>
              </w:numPr>
              <w:suppressAutoHyphens/>
              <w:ind w:left="284" w:hanging="357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  <w:color w:val="000000"/>
              </w:rPr>
              <w:t>организация оздоровительной работы, направленной на формирование у воспитанников и обучающихся мотивации здоровья и поведенческих навыков здорового образа жизни;</w:t>
            </w:r>
          </w:p>
          <w:p w:rsidR="000D03B7" w:rsidRPr="00D376A6" w:rsidRDefault="000D03B7" w:rsidP="000D03B7">
            <w:pPr>
              <w:widowControl w:val="0"/>
              <w:numPr>
                <w:ilvl w:val="0"/>
                <w:numId w:val="11"/>
              </w:numPr>
              <w:suppressAutoHyphens/>
              <w:ind w:left="284" w:hanging="357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  <w:color w:val="000000"/>
              </w:rPr>
              <w:t>ранняя профилактика всех форм зависимости, правонарушений, детского травматизма;</w:t>
            </w:r>
          </w:p>
          <w:p w:rsidR="000D03B7" w:rsidRPr="00D376A6" w:rsidRDefault="000D03B7" w:rsidP="000D03B7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  <w:color w:val="000000"/>
              </w:rPr>
              <w:t>формирование доброй связи между родителями и ЦДТ.</w:t>
            </w:r>
          </w:p>
        </w:tc>
      </w:tr>
      <w:tr w:rsidR="00C5184A" w:rsidRPr="00D376A6" w:rsidTr="00D376A6">
        <w:tc>
          <w:tcPr>
            <w:tcW w:w="633" w:type="dxa"/>
          </w:tcPr>
          <w:p w:rsidR="00C5184A" w:rsidRPr="00D376A6" w:rsidRDefault="00C5184A" w:rsidP="00C5184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3</w:t>
            </w:r>
            <w:r w:rsidRPr="00D376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4" w:type="dxa"/>
          </w:tcPr>
          <w:p w:rsidR="00C5184A" w:rsidRPr="00D376A6" w:rsidRDefault="00C5184A" w:rsidP="00C5184A">
            <w:pPr>
              <w:autoSpaceDE w:val="0"/>
              <w:snapToGrid w:val="0"/>
              <w:ind w:left="2" w:right="2"/>
              <w:rPr>
                <w:rFonts w:ascii="Times New Roman" w:hAnsi="Times New Roman" w:cs="Times New Roman"/>
                <w:color w:val="000000"/>
              </w:rPr>
            </w:pPr>
            <w:r w:rsidRPr="00D376A6">
              <w:rPr>
                <w:rFonts w:ascii="Times New Roman" w:hAnsi="Times New Roman" w:cs="Times New Roman"/>
                <w:color w:val="000000"/>
              </w:rPr>
              <w:t>Проект «История моей семьи»</w:t>
            </w:r>
          </w:p>
          <w:p w:rsidR="00C5184A" w:rsidRPr="00D376A6" w:rsidRDefault="00C5184A" w:rsidP="00C5184A">
            <w:pPr>
              <w:autoSpaceDE w:val="0"/>
              <w:snapToGrid w:val="0"/>
              <w:ind w:left="2" w:right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4" w:type="dxa"/>
          </w:tcPr>
          <w:p w:rsidR="00C5184A" w:rsidRPr="00D376A6" w:rsidRDefault="00C5184A" w:rsidP="00C5184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ОУ</w:t>
            </w:r>
          </w:p>
          <w:p w:rsidR="00C5184A" w:rsidRPr="00D376A6" w:rsidRDefault="00C5184A" w:rsidP="00C5184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 xml:space="preserve">(решение методического совета от </w:t>
            </w:r>
            <w:proofErr w:type="gramStart"/>
            <w:r w:rsidRPr="00D376A6">
              <w:rPr>
                <w:rFonts w:ascii="Times New Roman" w:hAnsi="Times New Roman" w:cs="Times New Roman"/>
              </w:rPr>
              <w:t>05</w:t>
            </w:r>
            <w:r w:rsidRPr="00D376A6">
              <w:rPr>
                <w:rFonts w:ascii="Times New Roman" w:hAnsi="Times New Roman" w:cs="Times New Roman"/>
              </w:rPr>
              <w:t>.09.201</w:t>
            </w:r>
            <w:r w:rsidRPr="00D376A6">
              <w:rPr>
                <w:rFonts w:ascii="Times New Roman" w:hAnsi="Times New Roman" w:cs="Times New Roman"/>
              </w:rPr>
              <w:t>8</w:t>
            </w:r>
            <w:r w:rsidRPr="00D376A6">
              <w:rPr>
                <w:rFonts w:ascii="Times New Roman" w:hAnsi="Times New Roman" w:cs="Times New Roman"/>
              </w:rPr>
              <w:t xml:space="preserve">  №</w:t>
            </w:r>
            <w:proofErr w:type="gramEnd"/>
            <w:r w:rsidRPr="00D376A6">
              <w:rPr>
                <w:rFonts w:ascii="Times New Roman" w:hAnsi="Times New Roman" w:cs="Times New Roman"/>
              </w:rPr>
              <w:t xml:space="preserve"> 1)</w:t>
            </w:r>
          </w:p>
          <w:p w:rsidR="00C5184A" w:rsidRPr="00D376A6" w:rsidRDefault="00C5184A" w:rsidP="00C5184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C5184A" w:rsidRPr="00D376A6" w:rsidRDefault="00C5184A" w:rsidP="00C5184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Социально-педагогическая</w:t>
            </w:r>
          </w:p>
          <w:p w:rsidR="00C5184A" w:rsidRPr="00D376A6" w:rsidRDefault="00C5184A" w:rsidP="00C5184A">
            <w:pPr>
              <w:pStyle w:val="a9"/>
              <w:rPr>
                <w:rFonts w:ascii="Times New Roman" w:hAnsi="Times New Roman" w:cs="Times New Roman"/>
              </w:rPr>
            </w:pPr>
          </w:p>
          <w:p w:rsidR="00C5184A" w:rsidRPr="00D376A6" w:rsidRDefault="00C5184A" w:rsidP="00C5184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 xml:space="preserve">Художественная </w:t>
            </w:r>
            <w:r w:rsidR="00D057D4" w:rsidRPr="00D376A6">
              <w:rPr>
                <w:rFonts w:ascii="Times New Roman" w:hAnsi="Times New Roman" w:cs="Times New Roman"/>
              </w:rPr>
              <w:t xml:space="preserve">  /</w:t>
            </w:r>
          </w:p>
          <w:p w:rsidR="00D057D4" w:rsidRPr="00D376A6" w:rsidRDefault="00D057D4" w:rsidP="00C5184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учащиеся</w:t>
            </w:r>
          </w:p>
          <w:p w:rsidR="00C5184A" w:rsidRPr="00D376A6" w:rsidRDefault="00C5184A" w:rsidP="00C5184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C5184A" w:rsidRPr="00D376A6" w:rsidRDefault="00C5184A" w:rsidP="00C5184A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6458" w:type="dxa"/>
          </w:tcPr>
          <w:p w:rsidR="00C5184A" w:rsidRPr="00D376A6" w:rsidRDefault="00C5184A" w:rsidP="00275F79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 xml:space="preserve">Цель проекта: </w:t>
            </w:r>
          </w:p>
          <w:p w:rsidR="00C5184A" w:rsidRPr="00D376A6" w:rsidRDefault="00C5184A" w:rsidP="00275F79">
            <w:pPr>
              <w:pStyle w:val="a9"/>
              <w:rPr>
                <w:rFonts w:ascii="Times New Roman" w:hAnsi="Times New Roman" w:cs="Times New Roman"/>
              </w:rPr>
            </w:pPr>
            <w:proofErr w:type="gramStart"/>
            <w:r w:rsidRPr="00D376A6">
              <w:rPr>
                <w:rFonts w:ascii="Times New Roman" w:hAnsi="Times New Roman" w:cs="Times New Roman"/>
              </w:rPr>
              <w:t xml:space="preserve">Вовлечение  </w:t>
            </w:r>
            <w:r w:rsidR="00275F79" w:rsidRPr="00D376A6">
              <w:rPr>
                <w:rFonts w:ascii="Times New Roman" w:hAnsi="Times New Roman" w:cs="Times New Roman"/>
              </w:rPr>
              <w:t>учащихся</w:t>
            </w:r>
            <w:proofErr w:type="gramEnd"/>
            <w:r w:rsidRPr="00D376A6">
              <w:rPr>
                <w:rFonts w:ascii="Times New Roman" w:hAnsi="Times New Roman" w:cs="Times New Roman"/>
              </w:rPr>
              <w:t xml:space="preserve"> в творческую исследовательскую работу, пробуждение интереса к прошлому своей семьи, своим корням, создание генеалогического древа.</w:t>
            </w:r>
          </w:p>
          <w:p w:rsidR="00C5184A" w:rsidRPr="00D376A6" w:rsidRDefault="00C5184A" w:rsidP="00275F79">
            <w:pPr>
              <w:pStyle w:val="a9"/>
              <w:rPr>
                <w:rFonts w:ascii="Times New Roman" w:hAnsi="Times New Roman" w:cs="Times New Roman"/>
              </w:rPr>
            </w:pPr>
          </w:p>
          <w:p w:rsidR="00C5184A" w:rsidRPr="00D376A6" w:rsidRDefault="00C5184A" w:rsidP="00275F79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Задачи:</w:t>
            </w:r>
          </w:p>
          <w:p w:rsidR="00C5184A" w:rsidRPr="00D376A6" w:rsidRDefault="00C5184A" w:rsidP="00275F79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 xml:space="preserve">  в воспитании:</w:t>
            </w:r>
          </w:p>
          <w:p w:rsidR="00C5184A" w:rsidRPr="00D376A6" w:rsidRDefault="00C5184A" w:rsidP="00275F79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Воспитывать у подрастающего поколения, чувства заботы, любви к родительскому дому, к своей малой родине, чувства патриотизма, уважения к историческому наследию, чувство гордости за свою родословную, осознавая себя в качестве посредника между прошлым и будущем, предками и потомками.</w:t>
            </w:r>
          </w:p>
          <w:p w:rsidR="00C5184A" w:rsidRPr="00D376A6" w:rsidRDefault="00C5184A" w:rsidP="00275F79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 xml:space="preserve">        в образовании:</w:t>
            </w:r>
          </w:p>
          <w:p w:rsidR="00C5184A" w:rsidRPr="00D376A6" w:rsidRDefault="00C5184A" w:rsidP="00275F79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 xml:space="preserve">Изучить и </w:t>
            </w:r>
            <w:proofErr w:type="gramStart"/>
            <w:r w:rsidRPr="00D376A6">
              <w:rPr>
                <w:rFonts w:ascii="Times New Roman" w:hAnsi="Times New Roman" w:cs="Times New Roman"/>
              </w:rPr>
              <w:t>освоить  методы</w:t>
            </w:r>
            <w:proofErr w:type="gramEnd"/>
            <w:r w:rsidRPr="00D376A6">
              <w:rPr>
                <w:rFonts w:ascii="Times New Roman" w:hAnsi="Times New Roman" w:cs="Times New Roman"/>
              </w:rPr>
              <w:t xml:space="preserve"> и способы поисковой, научной и проектной деятельности необходимые для работы над собственной родословной;</w:t>
            </w:r>
          </w:p>
          <w:p w:rsidR="00C5184A" w:rsidRPr="00D376A6" w:rsidRDefault="00C5184A" w:rsidP="00275F79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 xml:space="preserve">  в развитии:</w:t>
            </w:r>
          </w:p>
          <w:p w:rsidR="00C5184A" w:rsidRPr="00D376A6" w:rsidRDefault="00C5184A" w:rsidP="00275F7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D376A6">
              <w:rPr>
                <w:rFonts w:ascii="Times New Roman" w:hAnsi="Times New Roman" w:cs="Times New Roman"/>
              </w:rPr>
              <w:t>Развить познавательную активность учащихся средствами генеалогических разысканий.</w:t>
            </w:r>
          </w:p>
        </w:tc>
      </w:tr>
      <w:tr w:rsidR="00781D66" w:rsidRPr="00D376A6" w:rsidTr="00D376A6">
        <w:tc>
          <w:tcPr>
            <w:tcW w:w="633" w:type="dxa"/>
          </w:tcPr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34" w:type="dxa"/>
          </w:tcPr>
          <w:p w:rsidR="00781D66" w:rsidRPr="00D376A6" w:rsidRDefault="00781D66" w:rsidP="00781D66">
            <w:pPr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  <w:bCs/>
              </w:rPr>
              <w:t xml:space="preserve">Программа </w:t>
            </w:r>
            <w:r w:rsidRPr="00D376A6">
              <w:rPr>
                <w:rFonts w:ascii="Times New Roman" w:hAnsi="Times New Roman" w:cs="Times New Roman"/>
              </w:rPr>
              <w:t xml:space="preserve">по формированию корпоративной </w:t>
            </w:r>
            <w:proofErr w:type="gramStart"/>
            <w:r w:rsidRPr="00D376A6">
              <w:rPr>
                <w:rFonts w:ascii="Times New Roman" w:hAnsi="Times New Roman" w:cs="Times New Roman"/>
              </w:rPr>
              <w:t>культуры  в</w:t>
            </w:r>
            <w:proofErr w:type="gramEnd"/>
            <w:r w:rsidRPr="00D376A6">
              <w:rPr>
                <w:rFonts w:ascii="Times New Roman" w:hAnsi="Times New Roman" w:cs="Times New Roman"/>
              </w:rPr>
              <w:t xml:space="preserve"> ЦДТ «Танкодром». </w:t>
            </w:r>
          </w:p>
          <w:p w:rsidR="00781D66" w:rsidRPr="00D376A6" w:rsidRDefault="00781D66" w:rsidP="00781D66">
            <w:pPr>
              <w:autoSpaceDE w:val="0"/>
              <w:snapToGrid w:val="0"/>
              <w:ind w:left="2" w:right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4" w:type="dxa"/>
          </w:tcPr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ОУ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 xml:space="preserve">(решение методического совета от </w:t>
            </w:r>
            <w:proofErr w:type="gramStart"/>
            <w:r w:rsidR="0037094F" w:rsidRPr="00D376A6">
              <w:rPr>
                <w:rFonts w:ascii="Times New Roman" w:hAnsi="Times New Roman" w:cs="Times New Roman"/>
              </w:rPr>
              <w:t>24.01.</w:t>
            </w:r>
            <w:r w:rsidRPr="00D376A6">
              <w:rPr>
                <w:rFonts w:ascii="Times New Roman" w:hAnsi="Times New Roman" w:cs="Times New Roman"/>
              </w:rPr>
              <w:t>201</w:t>
            </w:r>
            <w:r w:rsidRPr="00D376A6">
              <w:rPr>
                <w:rFonts w:ascii="Times New Roman" w:hAnsi="Times New Roman" w:cs="Times New Roman"/>
              </w:rPr>
              <w:t>9</w:t>
            </w:r>
            <w:r w:rsidRPr="00D376A6">
              <w:rPr>
                <w:rFonts w:ascii="Times New Roman" w:hAnsi="Times New Roman" w:cs="Times New Roman"/>
              </w:rPr>
              <w:t xml:space="preserve">  №</w:t>
            </w:r>
            <w:proofErr w:type="gramEnd"/>
            <w:r w:rsidRPr="00D376A6">
              <w:rPr>
                <w:rFonts w:ascii="Times New Roman" w:hAnsi="Times New Roman" w:cs="Times New Roman"/>
              </w:rPr>
              <w:t xml:space="preserve"> </w:t>
            </w:r>
            <w:r w:rsidR="0037094F" w:rsidRPr="00D376A6">
              <w:rPr>
                <w:rFonts w:ascii="Times New Roman" w:hAnsi="Times New Roman" w:cs="Times New Roman"/>
              </w:rPr>
              <w:t>2</w:t>
            </w:r>
            <w:r w:rsidRPr="00D376A6">
              <w:rPr>
                <w:rFonts w:ascii="Times New Roman" w:hAnsi="Times New Roman" w:cs="Times New Roman"/>
              </w:rPr>
              <w:t>)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Работники ЦДТ «Танкодром»</w:t>
            </w:r>
          </w:p>
        </w:tc>
        <w:tc>
          <w:tcPr>
            <w:tcW w:w="1590" w:type="dxa"/>
          </w:tcPr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2019-2021</w:t>
            </w:r>
          </w:p>
        </w:tc>
        <w:tc>
          <w:tcPr>
            <w:tcW w:w="6458" w:type="dxa"/>
          </w:tcPr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 xml:space="preserve">Цель: </w:t>
            </w:r>
            <w:r w:rsidRPr="00D376A6">
              <w:rPr>
                <w:rFonts w:ascii="Times New Roman" w:hAnsi="Times New Roman" w:cs="Times New Roman"/>
                <w:lang w:eastAsia="ru-RU"/>
              </w:rPr>
              <w:t xml:space="preserve">разработка условий для развития корпоративной культуры, способствующей успешному функционированию </w:t>
            </w:r>
            <w:r w:rsidRPr="00D376A6">
              <w:rPr>
                <w:rFonts w:ascii="Times New Roman" w:hAnsi="Times New Roman" w:cs="Times New Roman"/>
              </w:rPr>
              <w:t>МБУДО ЦТТ «Танкодром»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Задачи Программы: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376A6">
              <w:rPr>
                <w:rFonts w:ascii="Times New Roman" w:hAnsi="Times New Roman" w:cs="Times New Roman"/>
                <w:lang w:eastAsia="ru-RU"/>
              </w:rPr>
              <w:t xml:space="preserve"> Разработка нормативной базы для эффективного управления процессом формирования корпоративной культуры в Учреждении. 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376A6">
              <w:rPr>
                <w:rFonts w:ascii="Times New Roman" w:hAnsi="Times New Roman" w:cs="Times New Roman"/>
                <w:lang w:eastAsia="ru-RU"/>
              </w:rPr>
              <w:t xml:space="preserve">Организационно-методическая подготовка и практическое осуществление мероприятий по диагностике </w:t>
            </w:r>
            <w:proofErr w:type="gramStart"/>
            <w:r w:rsidRPr="00D376A6">
              <w:rPr>
                <w:rFonts w:ascii="Times New Roman" w:hAnsi="Times New Roman" w:cs="Times New Roman"/>
                <w:lang w:eastAsia="ru-RU"/>
              </w:rPr>
              <w:t>и  совершенствованию</w:t>
            </w:r>
            <w:proofErr w:type="gramEnd"/>
            <w:r w:rsidR="00275F79" w:rsidRPr="00D376A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D376A6">
              <w:rPr>
                <w:rFonts w:ascii="Times New Roman" w:hAnsi="Times New Roman" w:cs="Times New Roman"/>
                <w:lang w:eastAsia="ru-RU"/>
              </w:rPr>
              <w:t xml:space="preserve">корпоративной культуры в Учреждении. 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376A6">
              <w:rPr>
                <w:rFonts w:ascii="Times New Roman" w:hAnsi="Times New Roman" w:cs="Times New Roman"/>
                <w:lang w:eastAsia="ru-RU"/>
              </w:rPr>
              <w:t xml:space="preserve"> Разъяснение работникам Учреждения корпоративной политики в направлении совершенствования корпоративной культуры.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376A6">
              <w:rPr>
                <w:rFonts w:ascii="Times New Roman" w:hAnsi="Times New Roman" w:cs="Times New Roman"/>
                <w:lang w:eastAsia="ru-RU"/>
              </w:rPr>
              <w:t xml:space="preserve"> Разработка механизмов развития корпоративной культуры в Учреждении. 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376A6">
              <w:rPr>
                <w:rFonts w:ascii="Times New Roman" w:hAnsi="Times New Roman" w:cs="Times New Roman"/>
                <w:lang w:eastAsia="ru-RU"/>
              </w:rPr>
              <w:t xml:space="preserve"> Распределение зоны ответственности и разработка задания для участников Программы. 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376A6">
              <w:rPr>
                <w:rFonts w:ascii="Times New Roman" w:hAnsi="Times New Roman" w:cs="Times New Roman"/>
                <w:lang w:eastAsia="ru-RU"/>
              </w:rPr>
              <w:t xml:space="preserve"> Создание условий для эффективного взаимодействия работников учреждения по совершенствованию корпоративной культуры в Учреждении.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376A6">
              <w:rPr>
                <w:rFonts w:ascii="Times New Roman" w:hAnsi="Times New Roman" w:cs="Times New Roman"/>
                <w:lang w:eastAsia="ru-RU"/>
              </w:rPr>
              <w:t xml:space="preserve"> Формирование единых стандартов поведения.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376A6">
              <w:rPr>
                <w:rFonts w:ascii="Times New Roman" w:hAnsi="Times New Roman" w:cs="Times New Roman"/>
                <w:lang w:eastAsia="ru-RU"/>
              </w:rPr>
              <w:t xml:space="preserve"> Организация мероприятий по разработке и внедрению корпоративных стандартов в Учреждении (собрание, совещание, методический совет, круглый стол, методическое объединение, творческая группа).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376A6">
              <w:rPr>
                <w:rFonts w:ascii="Times New Roman" w:hAnsi="Times New Roman" w:cs="Times New Roman"/>
                <w:lang w:eastAsia="ru-RU"/>
              </w:rPr>
              <w:t xml:space="preserve"> Организация корпоративных мероприятий профессионального и непрофессионального характера (корпоративные праздники, корпоративное обучение, профессиональные конкурсы и т. д.). 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376A6">
              <w:rPr>
                <w:rFonts w:ascii="Times New Roman" w:hAnsi="Times New Roman" w:cs="Times New Roman"/>
                <w:lang w:eastAsia="ru-RU"/>
              </w:rPr>
              <w:t xml:space="preserve">Разработка и внедрение внешних атрибутов корпоративного стиля Учреждения: символика, аксессуары, стандарты поведения и имидж работников. 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376A6">
              <w:rPr>
                <w:rFonts w:ascii="Times New Roman" w:hAnsi="Times New Roman" w:cs="Times New Roman"/>
                <w:lang w:eastAsia="ru-RU"/>
              </w:rPr>
              <w:t xml:space="preserve">Совершенствование корпоративной культуры для повышения качества образования. 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</w:p>
        </w:tc>
      </w:tr>
      <w:tr w:rsidR="00781D66" w:rsidRPr="00D376A6" w:rsidTr="00D376A6">
        <w:tc>
          <w:tcPr>
            <w:tcW w:w="633" w:type="dxa"/>
          </w:tcPr>
          <w:p w:rsidR="00781D66" w:rsidRPr="00D376A6" w:rsidRDefault="00781D66" w:rsidP="00781D66">
            <w:pPr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34" w:type="dxa"/>
          </w:tcPr>
          <w:p w:rsidR="00781D66" w:rsidRPr="00D376A6" w:rsidRDefault="00781D66" w:rsidP="00781D6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  <w:color w:val="000000"/>
              </w:rPr>
              <w:t>Проект «Управление безопа</w:t>
            </w:r>
            <w:r w:rsidRPr="00D376A6">
              <w:rPr>
                <w:rFonts w:ascii="Times New Roman" w:hAnsi="Times New Roman" w:cs="Times New Roman"/>
                <w:color w:val="000000"/>
              </w:rPr>
              <w:t>с</w:t>
            </w:r>
            <w:r w:rsidRPr="00D376A6">
              <w:rPr>
                <w:rFonts w:ascii="Times New Roman" w:hAnsi="Times New Roman" w:cs="Times New Roman"/>
                <w:color w:val="000000"/>
              </w:rPr>
              <w:t>ной образовательной средой в ЦДТ "Т</w:t>
            </w:r>
            <w:bookmarkStart w:id="0" w:name="_GoBack"/>
            <w:bookmarkEnd w:id="0"/>
            <w:r w:rsidRPr="00D376A6">
              <w:rPr>
                <w:rFonts w:ascii="Times New Roman" w:hAnsi="Times New Roman" w:cs="Times New Roman"/>
                <w:color w:val="000000"/>
              </w:rPr>
              <w:t>анкодром» «Контакт по безопасности»</w:t>
            </w:r>
          </w:p>
        </w:tc>
        <w:tc>
          <w:tcPr>
            <w:tcW w:w="1944" w:type="dxa"/>
          </w:tcPr>
          <w:p w:rsidR="00781D66" w:rsidRPr="00D376A6" w:rsidRDefault="00781D66" w:rsidP="00781D6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Муниципальный</w:t>
            </w:r>
          </w:p>
          <w:p w:rsidR="00781D66" w:rsidRPr="00D376A6" w:rsidRDefault="00781D66" w:rsidP="00781D6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Проект внесен в городской реестр инновационных программ. Приказ № 909 ОТ 03.12.2018</w:t>
            </w:r>
          </w:p>
        </w:tc>
        <w:tc>
          <w:tcPr>
            <w:tcW w:w="2245" w:type="dxa"/>
          </w:tcPr>
          <w:p w:rsidR="00781D66" w:rsidRPr="00D376A6" w:rsidRDefault="00781D66" w:rsidP="00781D66">
            <w:pPr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Все направленности</w:t>
            </w:r>
            <w:r w:rsidR="00D057D4" w:rsidRPr="00D376A6">
              <w:rPr>
                <w:rFonts w:ascii="Times New Roman" w:hAnsi="Times New Roman" w:cs="Times New Roman"/>
              </w:rPr>
              <w:t xml:space="preserve"> /  все участники образовательного процесса</w:t>
            </w:r>
          </w:p>
        </w:tc>
        <w:tc>
          <w:tcPr>
            <w:tcW w:w="1590" w:type="dxa"/>
          </w:tcPr>
          <w:p w:rsidR="00433F52" w:rsidRDefault="00781D66" w:rsidP="00433F52">
            <w:pPr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2018-2020</w:t>
            </w:r>
            <w:r w:rsidR="00433F52">
              <w:rPr>
                <w:rFonts w:ascii="Times New Roman" w:hAnsi="Times New Roman" w:cs="Times New Roman"/>
              </w:rPr>
              <w:t>,</w:t>
            </w:r>
          </w:p>
          <w:p w:rsidR="00781D66" w:rsidRPr="00D376A6" w:rsidRDefault="00433F52" w:rsidP="00433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2021- 2023 (продлен) </w:t>
            </w:r>
          </w:p>
        </w:tc>
        <w:tc>
          <w:tcPr>
            <w:tcW w:w="6458" w:type="dxa"/>
          </w:tcPr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  <w:color w:val="000000"/>
              </w:rPr>
              <w:t xml:space="preserve">Цель. Разработка и реализация комплексной системы мероприятий, направленных на </w:t>
            </w:r>
            <w:r w:rsidRPr="00D376A6">
              <w:rPr>
                <w:rFonts w:ascii="Times New Roman" w:hAnsi="Times New Roman" w:cs="Times New Roman"/>
              </w:rPr>
              <w:t xml:space="preserve">формирование у педагогов, сотрудников ЦДТ, учащихся, их родителей современного уровня культуры безопасного образа жизни. Разработка, апробация и отработка новых способов и приемов обучения, воспитания и развития детей, способствующих организации безопасного </w:t>
            </w:r>
            <w:r w:rsidRPr="00D376A6">
              <w:rPr>
                <w:rFonts w:ascii="Times New Roman" w:hAnsi="Times New Roman" w:cs="Times New Roman"/>
              </w:rPr>
              <w:lastRenderedPageBreak/>
              <w:t xml:space="preserve">образовательного процесса, и как следствие безопасной образовательной среды. 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  <w:color w:val="000000"/>
              </w:rPr>
              <w:t>Задачи: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 xml:space="preserve">- проектирование, организация </w:t>
            </w:r>
            <w:proofErr w:type="spellStart"/>
            <w:r w:rsidRPr="00D376A6">
              <w:rPr>
                <w:rFonts w:ascii="Times New Roman" w:hAnsi="Times New Roman" w:cs="Times New Roman"/>
              </w:rPr>
              <w:t>здоровьесберегающей</w:t>
            </w:r>
            <w:proofErr w:type="spellEnd"/>
            <w:r w:rsidRPr="00D376A6">
              <w:rPr>
                <w:rFonts w:ascii="Times New Roman" w:hAnsi="Times New Roman" w:cs="Times New Roman"/>
              </w:rPr>
              <w:t xml:space="preserve"> среды</w:t>
            </w:r>
            <w:r w:rsidRPr="00D376A6">
              <w:rPr>
                <w:rFonts w:ascii="Times New Roman" w:hAnsi="Times New Roman" w:cs="Times New Roman"/>
                <w:color w:val="000000"/>
              </w:rPr>
              <w:t xml:space="preserve"> в здании ЦДТ и прилегающей к нему территории, спо</w:t>
            </w:r>
            <w:r w:rsidRPr="00D376A6">
              <w:rPr>
                <w:rFonts w:ascii="Times New Roman" w:hAnsi="Times New Roman" w:cs="Times New Roman"/>
              </w:rPr>
              <w:t>собствующей развитию учащихся, педагогов и родителей;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 xml:space="preserve">- совершенствование форм и методов работы по пропаганде культуры безопасного образа жизни; 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  <w:bCs/>
              </w:rPr>
              <w:t>- воспитание</w:t>
            </w:r>
            <w:r w:rsidRPr="00D376A6">
              <w:rPr>
                <w:rFonts w:ascii="Times New Roman" w:hAnsi="Times New Roman" w:cs="Times New Roman"/>
              </w:rPr>
              <w:t xml:space="preserve"> у участников образовательного процесса ответственности за личную безопасность и безопасность других людей;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- формирование у участников образовательного процесса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</w:rPr>
            </w:pPr>
            <w:r w:rsidRPr="00D376A6">
              <w:rPr>
                <w:rFonts w:ascii="Times New Roman" w:hAnsi="Times New Roman" w:cs="Times New Roman"/>
              </w:rPr>
              <w:t>- организация сетевого взаимодействия по внедрению цифровых технологий для формирования знаний и навыков безопасного поведения.</w:t>
            </w: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</w:rPr>
            </w:pPr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</w:rPr>
            </w:pPr>
            <w:hyperlink r:id="rId6" w:history="1">
              <w:r w:rsidRPr="00D376A6">
                <w:rPr>
                  <w:rStyle w:val="aa"/>
                  <w:rFonts w:ascii="Times New Roman" w:hAnsi="Times New Roman" w:cs="Times New Roman"/>
                </w:rPr>
                <w:t>https://edu.tatar.ru/sovetcki/page523699.htm/page3892615.htm</w:t>
              </w:r>
            </w:hyperlink>
          </w:p>
          <w:p w:rsidR="00781D66" w:rsidRPr="00D376A6" w:rsidRDefault="00781D66" w:rsidP="00781D66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</w:tbl>
    <w:p w:rsidR="003E4959" w:rsidRDefault="003E4959" w:rsidP="00CD324C">
      <w:pPr>
        <w:pStyle w:val="a3"/>
        <w:tabs>
          <w:tab w:val="left" w:pos="3969"/>
        </w:tabs>
        <w:spacing w:before="5"/>
        <w:ind w:left="0"/>
        <w:rPr>
          <w:rFonts w:eastAsiaTheme="minorHAnsi" w:cstheme="minorBidi"/>
          <w:sz w:val="28"/>
          <w:szCs w:val="28"/>
        </w:rPr>
      </w:pPr>
    </w:p>
    <w:p w:rsidR="000D588F" w:rsidRDefault="000D588F" w:rsidP="00CD324C">
      <w:pPr>
        <w:pStyle w:val="a3"/>
        <w:tabs>
          <w:tab w:val="left" w:pos="3969"/>
        </w:tabs>
        <w:spacing w:before="5"/>
        <w:ind w:left="0"/>
        <w:rPr>
          <w:rFonts w:eastAsiaTheme="minorHAnsi" w:cstheme="minorBidi"/>
          <w:sz w:val="28"/>
          <w:szCs w:val="28"/>
        </w:rPr>
      </w:pPr>
    </w:p>
    <w:p w:rsidR="004B077A" w:rsidRDefault="004B077A" w:rsidP="003E4959">
      <w:pPr>
        <w:ind w:left="708"/>
        <w:jc w:val="center"/>
        <w:rPr>
          <w:rFonts w:ascii="Times New Roman" w:hAnsi="Times New Roman"/>
          <w:sz w:val="28"/>
          <w:szCs w:val="28"/>
        </w:rPr>
      </w:pPr>
    </w:p>
    <w:sectPr w:rsidR="004B077A" w:rsidSect="00D057D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60" w:hanging="360"/>
      </w:pPr>
      <w:rPr>
        <w:rFonts w:ascii="Symbol" w:hAnsi="Symbol" w:cs="Symbol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8"/>
        <w:szCs w:val="28"/>
      </w:r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215" w:hanging="360"/>
      </w:pPr>
      <w:rPr>
        <w:rFonts w:ascii="Symbol" w:hAnsi="Symbol" w:cs="Wingdings 2"/>
      </w:rPr>
    </w:lvl>
  </w:abstractNum>
  <w:abstractNum w:abstractNumId="7" w15:restartNumberingAfterBreak="0">
    <w:nsid w:val="0BD8180C"/>
    <w:multiLevelType w:val="hybridMultilevel"/>
    <w:tmpl w:val="702CB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1042A"/>
    <w:multiLevelType w:val="hybridMultilevel"/>
    <w:tmpl w:val="EE3AC710"/>
    <w:lvl w:ilvl="0" w:tplc="0419000F">
      <w:start w:val="1"/>
      <w:numFmt w:val="decimal"/>
      <w:lvlText w:val="%1."/>
      <w:lvlJc w:val="left"/>
      <w:pPr>
        <w:tabs>
          <w:tab w:val="num" w:pos="464"/>
        </w:tabs>
        <w:ind w:left="464" w:firstLine="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E6577"/>
    <w:multiLevelType w:val="hybridMultilevel"/>
    <w:tmpl w:val="0116ED5A"/>
    <w:lvl w:ilvl="0" w:tplc="DED64A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9EA7885"/>
    <w:multiLevelType w:val="hybridMultilevel"/>
    <w:tmpl w:val="481CC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B628E"/>
    <w:multiLevelType w:val="hybridMultilevel"/>
    <w:tmpl w:val="B3CAB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E52D4"/>
    <w:multiLevelType w:val="hybridMultilevel"/>
    <w:tmpl w:val="99249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230EC"/>
    <w:multiLevelType w:val="hybridMultilevel"/>
    <w:tmpl w:val="AAC82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7"/>
  </w:num>
  <w:num w:numId="5">
    <w:abstractNumId w:val="11"/>
  </w:num>
  <w:num w:numId="6">
    <w:abstractNumId w:val="10"/>
  </w:num>
  <w:num w:numId="7">
    <w:abstractNumId w:val="3"/>
  </w:num>
  <w:num w:numId="8">
    <w:abstractNumId w:val="1"/>
  </w:num>
  <w:num w:numId="9">
    <w:abstractNumId w:val="4"/>
  </w:num>
  <w:num w:numId="10">
    <w:abstractNumId w:val="5"/>
  </w:num>
  <w:num w:numId="11">
    <w:abstractNumId w:val="6"/>
  </w:num>
  <w:num w:numId="12">
    <w:abstractNumId w:val="0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textFit" w:percent="13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FDC"/>
    <w:rsid w:val="00004FDC"/>
    <w:rsid w:val="000050AB"/>
    <w:rsid w:val="00055273"/>
    <w:rsid w:val="000722E7"/>
    <w:rsid w:val="00094A45"/>
    <w:rsid w:val="000C7313"/>
    <w:rsid w:val="000D03B7"/>
    <w:rsid w:val="000D588F"/>
    <w:rsid w:val="000D727C"/>
    <w:rsid w:val="00122365"/>
    <w:rsid w:val="00153033"/>
    <w:rsid w:val="001863D5"/>
    <w:rsid w:val="001B0301"/>
    <w:rsid w:val="001D609A"/>
    <w:rsid w:val="002252F6"/>
    <w:rsid w:val="002501EA"/>
    <w:rsid w:val="00270423"/>
    <w:rsid w:val="00275F79"/>
    <w:rsid w:val="002800E4"/>
    <w:rsid w:val="002D211D"/>
    <w:rsid w:val="00330C52"/>
    <w:rsid w:val="00364A7E"/>
    <w:rsid w:val="0037094F"/>
    <w:rsid w:val="0037798C"/>
    <w:rsid w:val="003A2771"/>
    <w:rsid w:val="003E4959"/>
    <w:rsid w:val="003F3F36"/>
    <w:rsid w:val="00427F3D"/>
    <w:rsid w:val="00431FB5"/>
    <w:rsid w:val="00433F52"/>
    <w:rsid w:val="004649A2"/>
    <w:rsid w:val="00477977"/>
    <w:rsid w:val="004B077A"/>
    <w:rsid w:val="004C402C"/>
    <w:rsid w:val="0052487B"/>
    <w:rsid w:val="005404B4"/>
    <w:rsid w:val="00551B70"/>
    <w:rsid w:val="00556D6E"/>
    <w:rsid w:val="00581F9D"/>
    <w:rsid w:val="00596644"/>
    <w:rsid w:val="005A3EF7"/>
    <w:rsid w:val="005B7EBD"/>
    <w:rsid w:val="005C237B"/>
    <w:rsid w:val="005C7192"/>
    <w:rsid w:val="005D5868"/>
    <w:rsid w:val="005E3714"/>
    <w:rsid w:val="005F6A9E"/>
    <w:rsid w:val="006200F8"/>
    <w:rsid w:val="00635F0A"/>
    <w:rsid w:val="00690426"/>
    <w:rsid w:val="006D0472"/>
    <w:rsid w:val="006E7A35"/>
    <w:rsid w:val="00726D02"/>
    <w:rsid w:val="00735609"/>
    <w:rsid w:val="00740E6F"/>
    <w:rsid w:val="0078087E"/>
    <w:rsid w:val="00781D66"/>
    <w:rsid w:val="0079615A"/>
    <w:rsid w:val="007A1757"/>
    <w:rsid w:val="007A4F3D"/>
    <w:rsid w:val="007B1016"/>
    <w:rsid w:val="008202F5"/>
    <w:rsid w:val="00891C87"/>
    <w:rsid w:val="008B619E"/>
    <w:rsid w:val="008D47A0"/>
    <w:rsid w:val="00900A00"/>
    <w:rsid w:val="00931CA5"/>
    <w:rsid w:val="00964451"/>
    <w:rsid w:val="009A021A"/>
    <w:rsid w:val="009F05C0"/>
    <w:rsid w:val="00A23B6F"/>
    <w:rsid w:val="00A80CD8"/>
    <w:rsid w:val="00AA52D8"/>
    <w:rsid w:val="00AA73A5"/>
    <w:rsid w:val="00AC5666"/>
    <w:rsid w:val="00AD03BB"/>
    <w:rsid w:val="00AD4524"/>
    <w:rsid w:val="00AF7CA6"/>
    <w:rsid w:val="00B02521"/>
    <w:rsid w:val="00B27D88"/>
    <w:rsid w:val="00B52399"/>
    <w:rsid w:val="00B867F1"/>
    <w:rsid w:val="00BD15B6"/>
    <w:rsid w:val="00BD523E"/>
    <w:rsid w:val="00BE1925"/>
    <w:rsid w:val="00C1491B"/>
    <w:rsid w:val="00C15722"/>
    <w:rsid w:val="00C30CEA"/>
    <w:rsid w:val="00C5184A"/>
    <w:rsid w:val="00C62402"/>
    <w:rsid w:val="00C6281A"/>
    <w:rsid w:val="00C6580D"/>
    <w:rsid w:val="00CD3205"/>
    <w:rsid w:val="00CD324C"/>
    <w:rsid w:val="00D057D4"/>
    <w:rsid w:val="00D157C5"/>
    <w:rsid w:val="00D2065E"/>
    <w:rsid w:val="00D376A6"/>
    <w:rsid w:val="00D92406"/>
    <w:rsid w:val="00DC01BE"/>
    <w:rsid w:val="00DD0AE7"/>
    <w:rsid w:val="00DE689F"/>
    <w:rsid w:val="00E244A9"/>
    <w:rsid w:val="00E369E1"/>
    <w:rsid w:val="00E426E6"/>
    <w:rsid w:val="00E513C8"/>
    <w:rsid w:val="00E61099"/>
    <w:rsid w:val="00F442AF"/>
    <w:rsid w:val="00FA64B5"/>
    <w:rsid w:val="00FB426A"/>
    <w:rsid w:val="00FE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8EE0"/>
  <w15:docId w15:val="{D034F7F3-668A-4858-BD27-73834031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FDC"/>
    <w:pPr>
      <w:spacing w:after="0"/>
      <w:jc w:val="both"/>
    </w:pPr>
  </w:style>
  <w:style w:type="paragraph" w:styleId="2">
    <w:name w:val="heading 2"/>
    <w:basedOn w:val="a"/>
    <w:next w:val="a"/>
    <w:link w:val="20"/>
    <w:qFormat/>
    <w:rsid w:val="00C5184A"/>
    <w:pPr>
      <w:keepNext/>
      <w:numPr>
        <w:ilvl w:val="1"/>
        <w:numId w:val="1"/>
      </w:numPr>
      <w:suppressAutoHyphens/>
      <w:spacing w:line="240" w:lineRule="auto"/>
      <w:ind w:left="600" w:firstLine="0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27F3D"/>
    <w:pPr>
      <w:widowControl w:val="0"/>
      <w:autoSpaceDE w:val="0"/>
      <w:autoSpaceDN w:val="0"/>
      <w:ind w:left="31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27F3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404B4"/>
    <w:pPr>
      <w:ind w:left="720"/>
      <w:contextualSpacing/>
    </w:pPr>
  </w:style>
  <w:style w:type="table" w:styleId="a6">
    <w:name w:val="Table Grid"/>
    <w:basedOn w:val="a1"/>
    <w:uiPriority w:val="59"/>
    <w:rsid w:val="00BD1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E49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495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A021A"/>
    <w:pPr>
      <w:spacing w:after="0" w:line="240" w:lineRule="auto"/>
      <w:jc w:val="both"/>
    </w:pPr>
  </w:style>
  <w:style w:type="character" w:styleId="aa">
    <w:name w:val="Hyperlink"/>
    <w:basedOn w:val="a0"/>
    <w:uiPriority w:val="99"/>
    <w:unhideWhenUsed/>
    <w:rsid w:val="000D588F"/>
    <w:rPr>
      <w:color w:val="0000FF" w:themeColor="hyperlink"/>
      <w:u w:val="single"/>
    </w:rPr>
  </w:style>
  <w:style w:type="character" w:customStyle="1" w:styleId="WW8Num3z1">
    <w:name w:val="WW8Num3z1"/>
    <w:rsid w:val="000D03B7"/>
    <w:rPr>
      <w:rFonts w:ascii="OpenSymbol" w:hAnsi="OpenSymbol" w:cs="OpenSymbol"/>
    </w:rPr>
  </w:style>
  <w:style w:type="character" w:customStyle="1" w:styleId="20">
    <w:name w:val="Заголовок 2 Знак"/>
    <w:basedOn w:val="a0"/>
    <w:link w:val="2"/>
    <w:rsid w:val="00C5184A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2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ovetcki/page523699.htm/page3892615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DC</cp:lastModifiedBy>
  <cp:revision>2</cp:revision>
  <cp:lastPrinted>2021-03-02T11:10:00Z</cp:lastPrinted>
  <dcterms:created xsi:type="dcterms:W3CDTF">2021-03-02T11:51:00Z</dcterms:created>
  <dcterms:modified xsi:type="dcterms:W3CDTF">2021-03-02T11:51:00Z</dcterms:modified>
</cp:coreProperties>
</file>